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E2BBE" w:rsidRPr="00AB1512" w:rsidRDefault="007E2BBE" w:rsidP="00F965C4">
      <w:pPr>
        <w:spacing w:line="360" w:lineRule="auto"/>
        <w:ind w:right="-2"/>
        <w:jc w:val="center"/>
        <w:rPr>
          <w:b/>
          <w:sz w:val="22"/>
          <w:szCs w:val="22"/>
        </w:rPr>
      </w:pPr>
      <w:r w:rsidRPr="00AB1512">
        <w:rPr>
          <w:b/>
          <w:sz w:val="22"/>
          <w:szCs w:val="22"/>
        </w:rPr>
        <w:t>D</w:t>
      </w:r>
      <w:r w:rsidR="00AB1512" w:rsidRPr="00AB1512">
        <w:rPr>
          <w:b/>
          <w:sz w:val="22"/>
          <w:szCs w:val="22"/>
        </w:rPr>
        <w:t>ichiarazione di esenzione o di deposito obbligatorio del progetto degli impianti tecnologici ai sensi dell’art.</w:t>
      </w:r>
      <w:proofErr w:type="gramStart"/>
      <w:r w:rsidR="00AB1512" w:rsidRPr="00AB1512">
        <w:rPr>
          <w:b/>
          <w:sz w:val="22"/>
          <w:szCs w:val="22"/>
        </w:rPr>
        <w:t>5</w:t>
      </w:r>
      <w:proofErr w:type="gramEnd"/>
      <w:r w:rsidR="00AB1512" w:rsidRPr="00AB1512">
        <w:rPr>
          <w:b/>
          <w:sz w:val="22"/>
          <w:szCs w:val="22"/>
        </w:rPr>
        <w:t xml:space="preserve"> del </w:t>
      </w:r>
      <w:r w:rsidRPr="00AB1512">
        <w:rPr>
          <w:b/>
          <w:sz w:val="22"/>
          <w:szCs w:val="22"/>
        </w:rPr>
        <w:t>DEL D.M. 37/2008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>Il sottoscritto ______________nato a _________ il _______,</w:t>
      </w:r>
      <w:proofErr w:type="gramStart"/>
      <w:r w:rsidRPr="00AB1512">
        <w:rPr>
          <w:sz w:val="22"/>
          <w:szCs w:val="22"/>
        </w:rPr>
        <w:t xml:space="preserve">  </w:t>
      </w:r>
      <w:proofErr w:type="gramEnd"/>
      <w:r w:rsidRPr="00AB1512">
        <w:rPr>
          <w:sz w:val="22"/>
          <w:szCs w:val="22"/>
        </w:rPr>
        <w:t xml:space="preserve">codice fiscale ____________ con studio professionale in ____________  indirizzo ________________ n.____, telefono/fax ____________, pec.______________________, e-mail _________________, iscritto all’Albo/Collegio dei ____________ di_______________ al n. _____, con </w:t>
      </w:r>
      <w:proofErr w:type="spellStart"/>
      <w:proofErr w:type="gramStart"/>
      <w:r w:rsidRPr="00AB1512">
        <w:rPr>
          <w:sz w:val="22"/>
          <w:szCs w:val="22"/>
        </w:rPr>
        <w:t>P.IVA</w:t>
      </w:r>
      <w:proofErr w:type="spellEnd"/>
      <w:proofErr w:type="gramEnd"/>
      <w:r w:rsidRPr="00AB1512">
        <w:rPr>
          <w:sz w:val="22"/>
          <w:szCs w:val="22"/>
        </w:rPr>
        <w:t xml:space="preserve">  _________</w:t>
      </w:r>
      <w:r w:rsidR="00AB1512">
        <w:rPr>
          <w:sz w:val="22"/>
          <w:szCs w:val="22"/>
        </w:rPr>
        <w:t>________</w:t>
      </w:r>
      <w:r w:rsidRPr="00AB1512">
        <w:rPr>
          <w:sz w:val="22"/>
          <w:szCs w:val="22"/>
        </w:rPr>
        <w:t>_____, tecnico incaricato per la pratica intestata a</w:t>
      </w:r>
      <w:r w:rsidR="00AB1512" w:rsidRPr="00AB1512">
        <w:rPr>
          <w:sz w:val="22"/>
          <w:szCs w:val="22"/>
        </w:rPr>
        <w:t xml:space="preserve"> </w:t>
      </w:r>
      <w:r w:rsidRPr="00AB1512">
        <w:rPr>
          <w:sz w:val="22"/>
          <w:szCs w:val="22"/>
        </w:rPr>
        <w:t>___________</w:t>
      </w:r>
      <w:r w:rsidR="00AB1512" w:rsidRPr="00AB1512">
        <w:rPr>
          <w:sz w:val="22"/>
          <w:szCs w:val="22"/>
        </w:rPr>
        <w:t>__</w:t>
      </w:r>
      <w:r w:rsidRPr="00AB1512">
        <w:rPr>
          <w:sz w:val="22"/>
          <w:szCs w:val="22"/>
        </w:rPr>
        <w:t>___ nato a ____________ il ________, codice fiscale _____</w:t>
      </w:r>
      <w:r w:rsidR="00AB1512" w:rsidRPr="00AB1512">
        <w:rPr>
          <w:sz w:val="22"/>
          <w:szCs w:val="22"/>
        </w:rPr>
        <w:t>________</w:t>
      </w:r>
      <w:r w:rsidRPr="00AB1512">
        <w:rPr>
          <w:sz w:val="22"/>
          <w:szCs w:val="22"/>
        </w:rPr>
        <w:t>, residente in ___________ indirizzo_</w:t>
      </w:r>
      <w:r w:rsidR="00AB1512" w:rsidRPr="00AB1512">
        <w:rPr>
          <w:sz w:val="22"/>
          <w:szCs w:val="22"/>
        </w:rPr>
        <w:t>______________</w:t>
      </w:r>
      <w:r w:rsidRPr="00AB1512">
        <w:rPr>
          <w:sz w:val="22"/>
          <w:szCs w:val="22"/>
        </w:rPr>
        <w:t>, n.____, per i lavori di ________________________________ da realizzare/realizzati sulla base del titolo abilitativo: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 PERMESSO </w:t>
      </w:r>
      <w:proofErr w:type="spellStart"/>
      <w:r w:rsidRPr="00AB1512">
        <w:rPr>
          <w:sz w:val="22"/>
          <w:szCs w:val="22"/>
        </w:rPr>
        <w:t>DI</w:t>
      </w:r>
      <w:proofErr w:type="spellEnd"/>
      <w:r w:rsidRPr="00AB1512">
        <w:rPr>
          <w:sz w:val="22"/>
          <w:szCs w:val="22"/>
        </w:rPr>
        <w:t xml:space="preserve"> COSTRUIRE </w:t>
      </w:r>
      <w:proofErr w:type="gramStart"/>
      <w:r w:rsidRPr="00AB1512">
        <w:rPr>
          <w:sz w:val="22"/>
          <w:szCs w:val="22"/>
        </w:rPr>
        <w:t xml:space="preserve">( </w:t>
      </w:r>
      <w:proofErr w:type="gramEnd"/>
      <w:r w:rsidRPr="00AB1512">
        <w:rPr>
          <w:sz w:val="22"/>
          <w:szCs w:val="22"/>
        </w:rPr>
        <w:t xml:space="preserve">o C.E. o </w:t>
      </w:r>
      <w:proofErr w:type="spellStart"/>
      <w:r w:rsidRPr="00AB1512">
        <w:rPr>
          <w:sz w:val="22"/>
          <w:szCs w:val="22"/>
        </w:rPr>
        <w:t>A.E.</w:t>
      </w:r>
      <w:proofErr w:type="spellEnd"/>
      <w:r w:rsidRPr="00AB1512">
        <w:rPr>
          <w:sz w:val="22"/>
          <w:szCs w:val="22"/>
        </w:rPr>
        <w:t>) n. _____del ____________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 </w:t>
      </w:r>
      <w:proofErr w:type="gramStart"/>
      <w:r w:rsidRPr="00AB1512">
        <w:rPr>
          <w:sz w:val="22"/>
          <w:szCs w:val="22"/>
        </w:rPr>
        <w:t>D.I.A.</w:t>
      </w:r>
      <w:proofErr w:type="gramEnd"/>
      <w:r w:rsidRPr="00AB1512">
        <w:rPr>
          <w:sz w:val="22"/>
          <w:szCs w:val="22"/>
        </w:rPr>
        <w:t xml:space="preserve"> </w:t>
      </w:r>
      <w:proofErr w:type="spellStart"/>
      <w:r w:rsidRPr="00AB1512">
        <w:rPr>
          <w:sz w:val="22"/>
          <w:szCs w:val="22"/>
        </w:rPr>
        <w:t>prot</w:t>
      </w:r>
      <w:proofErr w:type="spellEnd"/>
      <w:r w:rsidRPr="00AB1512">
        <w:rPr>
          <w:sz w:val="22"/>
          <w:szCs w:val="22"/>
        </w:rPr>
        <w:t>. n.___________ del _________________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 </w:t>
      </w:r>
      <w:proofErr w:type="spellStart"/>
      <w:r w:rsidRPr="00AB1512">
        <w:rPr>
          <w:sz w:val="22"/>
          <w:szCs w:val="22"/>
        </w:rPr>
        <w:t>S.C.I.A.</w:t>
      </w:r>
      <w:proofErr w:type="spellEnd"/>
      <w:r w:rsidRPr="00AB1512">
        <w:rPr>
          <w:sz w:val="22"/>
          <w:szCs w:val="22"/>
        </w:rPr>
        <w:t xml:space="preserve"> </w:t>
      </w:r>
      <w:proofErr w:type="spellStart"/>
      <w:proofErr w:type="gramStart"/>
      <w:r w:rsidRPr="00AB1512">
        <w:rPr>
          <w:sz w:val="22"/>
          <w:szCs w:val="22"/>
        </w:rPr>
        <w:t>prot</w:t>
      </w:r>
      <w:proofErr w:type="spellEnd"/>
      <w:r w:rsidRPr="00AB1512">
        <w:rPr>
          <w:sz w:val="22"/>
          <w:szCs w:val="22"/>
        </w:rPr>
        <w:t>.</w:t>
      </w:r>
      <w:proofErr w:type="gramEnd"/>
      <w:r w:rsidRPr="00AB1512">
        <w:rPr>
          <w:sz w:val="22"/>
          <w:szCs w:val="22"/>
        </w:rPr>
        <w:t xml:space="preserve"> n.___________ del ________________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 </w:t>
      </w:r>
      <w:proofErr w:type="spellStart"/>
      <w:r w:rsidRPr="00AB1512">
        <w:rPr>
          <w:sz w:val="22"/>
          <w:szCs w:val="22"/>
        </w:rPr>
        <w:t>C.I.L.A.</w:t>
      </w:r>
      <w:proofErr w:type="spellEnd"/>
      <w:r w:rsidRPr="00AB1512">
        <w:rPr>
          <w:sz w:val="22"/>
          <w:szCs w:val="22"/>
        </w:rPr>
        <w:t xml:space="preserve"> </w:t>
      </w:r>
      <w:proofErr w:type="spellStart"/>
      <w:proofErr w:type="gramStart"/>
      <w:r w:rsidRPr="00AB1512">
        <w:rPr>
          <w:sz w:val="22"/>
          <w:szCs w:val="22"/>
        </w:rPr>
        <w:t>prot</w:t>
      </w:r>
      <w:proofErr w:type="spellEnd"/>
      <w:r w:rsidRPr="00AB1512">
        <w:rPr>
          <w:sz w:val="22"/>
          <w:szCs w:val="22"/>
        </w:rPr>
        <w:t>.</w:t>
      </w:r>
      <w:proofErr w:type="gramEnd"/>
      <w:r w:rsidRPr="00AB1512">
        <w:rPr>
          <w:sz w:val="22"/>
          <w:szCs w:val="22"/>
        </w:rPr>
        <w:t xml:space="preserve"> n.___________ del ________________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> Altro:________________________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proofErr w:type="gramStart"/>
      <w:r w:rsidRPr="00AB1512">
        <w:rPr>
          <w:sz w:val="22"/>
          <w:szCs w:val="22"/>
        </w:rPr>
        <w:t>nell’</w:t>
      </w:r>
      <w:proofErr w:type="gramEnd"/>
      <w:r w:rsidRPr="00AB1512">
        <w:rPr>
          <w:sz w:val="22"/>
          <w:szCs w:val="22"/>
        </w:rPr>
        <w:t>immobile ubicato in ___________________, via ______________, n._____, censito al catasto □ – terreni, □ fabbricati</w:t>
      </w:r>
      <w:r w:rsidR="00AB1512">
        <w:rPr>
          <w:sz w:val="22"/>
          <w:szCs w:val="22"/>
        </w:rPr>
        <w:t xml:space="preserve"> </w:t>
      </w:r>
      <w:r w:rsidRPr="00AB1512">
        <w:rPr>
          <w:sz w:val="22"/>
          <w:szCs w:val="22"/>
        </w:rPr>
        <w:t xml:space="preserve">al foglio di mappa ______ particella ______, sub. ______, </w:t>
      </w:r>
    </w:p>
    <w:p w:rsidR="007E2BBE" w:rsidRPr="00F965C4" w:rsidRDefault="007E2BBE" w:rsidP="00F965C4">
      <w:pPr>
        <w:spacing w:line="360" w:lineRule="auto"/>
        <w:ind w:right="-2"/>
        <w:jc w:val="center"/>
        <w:rPr>
          <w:b/>
          <w:sz w:val="22"/>
          <w:szCs w:val="22"/>
        </w:rPr>
      </w:pPr>
      <w:r w:rsidRPr="00F965C4">
        <w:rPr>
          <w:b/>
          <w:sz w:val="22"/>
          <w:szCs w:val="22"/>
        </w:rPr>
        <w:t>DICHIARA CHE L’INTERVENTO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 - è soggetto 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 - non è soggetto </w:t>
      </w:r>
    </w:p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proofErr w:type="gramStart"/>
      <w:r w:rsidRPr="00AB1512">
        <w:rPr>
          <w:sz w:val="22"/>
          <w:szCs w:val="22"/>
        </w:rPr>
        <w:t>alla</w:t>
      </w:r>
      <w:proofErr w:type="gramEnd"/>
      <w:r w:rsidRPr="00AB1512">
        <w:rPr>
          <w:sz w:val="22"/>
          <w:szCs w:val="22"/>
        </w:rPr>
        <w:t xml:space="preserve"> redazione e presentazione del progetto ai sensi del D.M. 22.01.2008 N.37, come da tabella sottostante: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46"/>
        <w:gridCol w:w="425"/>
        <w:gridCol w:w="8786"/>
      </w:tblGrid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1154"/>
        </w:trPr>
        <w:tc>
          <w:tcPr>
            <w:tcW w:w="9657" w:type="dxa"/>
            <w:gridSpan w:val="3"/>
          </w:tcPr>
          <w:p w:rsidR="007E2BBE" w:rsidRPr="00AB1512" w:rsidRDefault="007E2BBE" w:rsidP="00F965C4">
            <w:pPr>
              <w:pStyle w:val="Corpodeltesto"/>
              <w:ind w:right="-2"/>
              <w:jc w:val="both"/>
            </w:pPr>
            <w:r w:rsidRPr="00AB1512">
              <w:t>IMPIANTI ELETTRICI</w:t>
            </w:r>
            <w:proofErr w:type="gramStart"/>
            <w:r w:rsidRPr="00AB1512">
              <w:t xml:space="preserve">   </w:t>
            </w:r>
            <w:proofErr w:type="gramEnd"/>
            <w:r w:rsidRPr="00AB1512">
              <w:rPr>
                <w:bCs/>
              </w:rPr>
              <w:t>di cui all’art. 1 comma 2 lettera a) del D.M. 22.01.2008 n.37 - impianti di produzione, di trasporto, di distribuzione e di utilizzazione dell’energia elettrica impianti di protezione contro le scariche atmosferiche, nonché gli impianti per l’automazione di porte, cancelli e barriere.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si</w:t>
            </w:r>
            <w:proofErr w:type="gramEnd"/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no</w:t>
            </w:r>
            <w:proofErr w:type="gramEnd"/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  <w:rPr>
                <w:iCs/>
              </w:rPr>
            </w:pPr>
            <w:r w:rsidRPr="00AB1512">
              <w:rPr>
                <w:iCs/>
              </w:rPr>
              <w:t xml:space="preserve">Edifici residenziali </w:t>
            </w:r>
          </w:p>
          <w:p w:rsidR="007E2BBE" w:rsidRPr="00AB1512" w:rsidRDefault="007E2BBE" w:rsidP="00F965C4">
            <w:pPr>
              <w:pStyle w:val="Corpodeltesto"/>
              <w:jc w:val="both"/>
              <w:rPr>
                <w:iCs/>
              </w:rPr>
            </w:pPr>
            <w:r w:rsidRPr="00AB1512">
              <w:rPr>
                <w:iCs/>
              </w:rPr>
              <w:t xml:space="preserve">Utenze condominiali di uso comune aventi potenza impegnata superiore a </w:t>
            </w:r>
            <w:proofErr w:type="spellStart"/>
            <w:r w:rsidRPr="00AB1512">
              <w:rPr>
                <w:iCs/>
              </w:rPr>
              <w:t>Kw</w:t>
            </w:r>
            <w:proofErr w:type="spellEnd"/>
            <w:r w:rsidRPr="00AB1512">
              <w:rPr>
                <w:iCs/>
              </w:rPr>
              <w:t xml:space="preserve"> </w:t>
            </w:r>
            <w:proofErr w:type="gramStart"/>
            <w:r w:rsidRPr="00AB1512">
              <w:rPr>
                <w:iCs/>
              </w:rPr>
              <w:t>6</w:t>
            </w:r>
            <w:proofErr w:type="gramEnd"/>
            <w:r w:rsidRPr="00AB1512">
              <w:rPr>
                <w:iCs/>
              </w:rPr>
              <w:t xml:space="preserve"> </w:t>
            </w:r>
          </w:p>
          <w:p w:rsidR="007E2BBE" w:rsidRPr="00AB1512" w:rsidRDefault="007E2BBE" w:rsidP="00F965C4">
            <w:pPr>
              <w:pStyle w:val="Corpodeltesto"/>
              <w:jc w:val="both"/>
              <w:rPr>
                <w:iCs/>
              </w:rPr>
            </w:pPr>
            <w:proofErr w:type="gramStart"/>
            <w:r w:rsidRPr="00AB1512">
              <w:rPr>
                <w:iCs/>
              </w:rPr>
              <w:t xml:space="preserve">Utenze domestiche di singole unità abitative di superficie </w:t>
            </w:r>
            <w:r w:rsidRPr="00AB1512">
              <w:rPr>
                <w:iCs/>
                <w:u w:val="single"/>
              </w:rPr>
              <w:t>superiore</w:t>
            </w:r>
            <w:r w:rsidRPr="00AB1512">
              <w:rPr>
                <w:iCs/>
              </w:rPr>
              <w:t xml:space="preserve"> a mq 400</w:t>
            </w:r>
            <w:proofErr w:type="gramEnd"/>
          </w:p>
          <w:p w:rsidR="007E2BBE" w:rsidRPr="00AB1512" w:rsidRDefault="007E2BBE" w:rsidP="00F965C4">
            <w:pPr>
              <w:pStyle w:val="Corpodeltesto"/>
              <w:jc w:val="both"/>
              <w:rPr>
                <w:iCs/>
              </w:rPr>
            </w:pPr>
            <w:r w:rsidRPr="00AB1512">
              <w:rPr>
                <w:iCs/>
              </w:rPr>
              <w:t xml:space="preserve">Impianti effettuati </w:t>
            </w:r>
            <w:r w:rsidRPr="00AB1512">
              <w:rPr>
                <w:iCs/>
                <w:u w:val="single"/>
              </w:rPr>
              <w:t>con</w:t>
            </w:r>
            <w:r w:rsidRPr="00AB1512">
              <w:rPr>
                <w:iCs/>
              </w:rPr>
              <w:t xml:space="preserve"> lampade fluorescenti a catodo freddo, collegati </w:t>
            </w:r>
            <w:proofErr w:type="gramStart"/>
            <w:r w:rsidRPr="00AB1512">
              <w:rPr>
                <w:iCs/>
              </w:rPr>
              <w:t>ad</w:t>
            </w:r>
            <w:proofErr w:type="gramEnd"/>
            <w:r w:rsidRPr="00AB1512">
              <w:rPr>
                <w:iCs/>
              </w:rPr>
              <w:t xml:space="preserve"> impianti elettrici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rPr>
                <w:iCs/>
              </w:rPr>
              <w:t xml:space="preserve">Impianti di potenza complessiva </w:t>
            </w:r>
            <w:r w:rsidRPr="00AB1512">
              <w:rPr>
                <w:iCs/>
                <w:u w:val="single"/>
              </w:rPr>
              <w:t>maggiore</w:t>
            </w:r>
            <w:r w:rsidRPr="00AB1512">
              <w:rPr>
                <w:iCs/>
              </w:rPr>
              <w:t xml:space="preserve"> di VA 1200 rese dagli </w:t>
            </w:r>
            <w:proofErr w:type="gramStart"/>
            <w:r w:rsidRPr="00AB1512">
              <w:rPr>
                <w:iCs/>
              </w:rPr>
              <w:t>alimentatori</w:t>
            </w:r>
            <w:proofErr w:type="gramEnd"/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  <w:rPr>
                <w:iCs/>
              </w:rPr>
            </w:pPr>
            <w:r w:rsidRPr="00AB1512">
              <w:rPr>
                <w:iCs/>
              </w:rPr>
              <w:t xml:space="preserve">Edifici produttivi, commercio, terziario </w:t>
            </w:r>
            <w:proofErr w:type="gramStart"/>
            <w:r w:rsidRPr="00AB1512">
              <w:rPr>
                <w:iCs/>
              </w:rPr>
              <w:t>ed</w:t>
            </w:r>
            <w:proofErr w:type="gramEnd"/>
            <w:r w:rsidRPr="00AB1512">
              <w:rPr>
                <w:iCs/>
              </w:rPr>
              <w:t xml:space="preserve"> altri usi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Utenze alimentate a tensione </w:t>
            </w:r>
            <w:r w:rsidRPr="00AB1512">
              <w:rPr>
                <w:u w:val="single"/>
              </w:rPr>
              <w:t>superiore</w:t>
            </w:r>
            <w:r w:rsidRPr="00AB1512">
              <w:t xml:space="preserve"> a V 1000, inclusa la parte in bassa </w:t>
            </w:r>
            <w:proofErr w:type="gramStart"/>
            <w:r w:rsidRPr="00AB1512">
              <w:t>tensione</w:t>
            </w:r>
            <w:proofErr w:type="gramEnd"/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Utenze alimentate a bassa tensione con potenza impegnata superiore a </w:t>
            </w:r>
            <w:proofErr w:type="gramStart"/>
            <w:r w:rsidRPr="00AB1512">
              <w:t>2</w:t>
            </w:r>
            <w:proofErr w:type="gramEnd"/>
            <w:r w:rsidRPr="00AB1512">
              <w:t xml:space="preserve"> KW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Utenze alimentate a bassa tensione e superficie </w:t>
            </w:r>
            <w:r w:rsidRPr="00AB1512">
              <w:rPr>
                <w:u w:val="single"/>
              </w:rPr>
              <w:t>superiore</w:t>
            </w:r>
            <w:r w:rsidRPr="00AB1512">
              <w:t xml:space="preserve"> a mq </w:t>
            </w:r>
            <w:proofErr w:type="gramStart"/>
            <w:r w:rsidRPr="00AB1512">
              <w:t>200</w:t>
            </w:r>
            <w:proofErr w:type="gramEnd"/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Ambienti particolari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rPr>
                <w:bCs/>
              </w:rPr>
              <w:t>U.</w:t>
            </w:r>
            <w:proofErr w:type="gramEnd"/>
            <w:r w:rsidRPr="00AB1512">
              <w:rPr>
                <w:bCs/>
              </w:rPr>
              <w:t xml:space="preserve"> I. </w:t>
            </w:r>
            <w:r w:rsidRPr="00AB1512">
              <w:t xml:space="preserve">provviste, anche in parte, di ambienti soggetti a normativa specifica del </w:t>
            </w:r>
            <w:proofErr w:type="spellStart"/>
            <w:r w:rsidRPr="00AB1512">
              <w:t>C.E.I</w:t>
            </w:r>
            <w:proofErr w:type="spellEnd"/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Locali </w:t>
            </w:r>
            <w:proofErr w:type="gramStart"/>
            <w:r w:rsidRPr="00AB1512">
              <w:t>ad</w:t>
            </w:r>
            <w:proofErr w:type="gramEnd"/>
            <w:r w:rsidRPr="00AB1512">
              <w:t xml:space="preserve"> uso medico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Locali per i quali sussista pericolo d’</w:t>
            </w:r>
            <w:proofErr w:type="gramStart"/>
            <w:r w:rsidRPr="00AB1512">
              <w:t>esplosione</w:t>
            </w:r>
            <w:proofErr w:type="gramEnd"/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Locali a maggio rischio d’incendio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Edifici in genere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rPr>
                <w:bCs/>
              </w:rPr>
              <w:t xml:space="preserve">Impianti di protezione da scariche atmosferiche in edifici di volume superiore a </w:t>
            </w:r>
            <w:proofErr w:type="spellStart"/>
            <w:r w:rsidRPr="00AB1512">
              <w:rPr>
                <w:bCs/>
              </w:rPr>
              <w:t>mc</w:t>
            </w:r>
            <w:proofErr w:type="spellEnd"/>
            <w:proofErr w:type="gramEnd"/>
            <w:r w:rsidRPr="00AB1512">
              <w:rPr>
                <w:bCs/>
              </w:rPr>
              <w:t>. 200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9657" w:type="dxa"/>
            <w:gridSpan w:val="3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IMPIANTI ELETTRONICI</w:t>
            </w:r>
            <w:proofErr w:type="gramStart"/>
            <w:r w:rsidRPr="00AB1512">
              <w:t xml:space="preserve">  </w:t>
            </w:r>
            <w:proofErr w:type="gramEnd"/>
            <w:r w:rsidRPr="00AB1512">
              <w:t>di cui all’art. 1 comma 2 lettera b) del D.M. 22.01.2008 n.37 - impianti radiotelevisivi ed elettronici in genere, le antenne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si</w:t>
            </w:r>
            <w:proofErr w:type="gramEnd"/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no</w:t>
            </w:r>
            <w:proofErr w:type="gramEnd"/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rPr>
                <w:bCs/>
              </w:rPr>
              <w:t xml:space="preserve">Coesistono con impianti elettrici con obbligo di </w:t>
            </w:r>
            <w:proofErr w:type="gramStart"/>
            <w:r w:rsidRPr="00AB1512">
              <w:rPr>
                <w:bCs/>
              </w:rPr>
              <w:t>progetto</w:t>
            </w:r>
            <w:proofErr w:type="gramEnd"/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9657" w:type="dxa"/>
            <w:gridSpan w:val="3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IMPIANTI </w:t>
            </w:r>
            <w:proofErr w:type="spellStart"/>
            <w:r w:rsidRPr="00AB1512">
              <w:t>DI</w:t>
            </w:r>
            <w:proofErr w:type="spellEnd"/>
            <w:r w:rsidRPr="00AB1512">
              <w:t xml:space="preserve"> CLIMATIZZAZIONE</w:t>
            </w:r>
            <w:proofErr w:type="gramStart"/>
            <w:r w:rsidRPr="00AB1512">
              <w:t xml:space="preserve">  </w:t>
            </w:r>
            <w:proofErr w:type="gramEnd"/>
            <w:r w:rsidRPr="00AB1512">
              <w:t>di cui all’art. 1 comma 2 lettera c) del D.M. 22.01.2008 n.37 - impianti di riscaldamento, di climatizzazione, di condizionamento e di refrigerazione di qualsiasi natura o specie, comprese le opere di evacuazione dei prodotti della combustione e delle condense, e di ventilazione ed aerazione dei locali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si</w:t>
            </w:r>
            <w:proofErr w:type="gramEnd"/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no</w:t>
            </w:r>
            <w:proofErr w:type="gramEnd"/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Impianti dotati di canne fumarie collettive </w:t>
            </w:r>
            <w:proofErr w:type="gramStart"/>
            <w:r w:rsidRPr="00AB1512">
              <w:t>ramificate</w:t>
            </w:r>
            <w:proofErr w:type="gramEnd"/>
          </w:p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Impianti per tutti gli usi con potenzialità frigorifera pari o superiore a 40.000 frigorie/ora</w:t>
            </w:r>
            <w:proofErr w:type="gramEnd"/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9657" w:type="dxa"/>
            <w:gridSpan w:val="3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IMPIANTI GAS</w:t>
            </w:r>
            <w:proofErr w:type="gramStart"/>
            <w:r w:rsidRPr="00AB1512">
              <w:t xml:space="preserve">    </w:t>
            </w:r>
            <w:proofErr w:type="gramEnd"/>
            <w:r w:rsidRPr="00AB1512">
              <w:t>di cui all’art. 1 comma 2 lettera e) del D.M. 22.01.2008 n.37 - Impianti per la distribuzione e l’utilizzazione di gas di qualsiasi tipo, comprese le opere di evacuazione dei prodotti della combustione e della ventilazione ed aerazione dei locali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si</w:t>
            </w:r>
            <w:proofErr w:type="gramEnd"/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no</w:t>
            </w:r>
            <w:proofErr w:type="gramEnd"/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  <w:rPr>
                <w:bCs/>
                <w:iCs/>
              </w:rPr>
            </w:pPr>
            <w:r w:rsidRPr="00AB1512">
              <w:rPr>
                <w:bCs/>
                <w:iCs/>
              </w:rPr>
              <w:t xml:space="preserve">Impianto di distribuzione e utilizzazione gas combustibili con </w:t>
            </w:r>
            <w:proofErr w:type="spellStart"/>
            <w:proofErr w:type="gramStart"/>
            <w:r w:rsidRPr="00AB1512">
              <w:rPr>
                <w:bCs/>
                <w:iCs/>
              </w:rPr>
              <w:t>port</w:t>
            </w:r>
            <w:proofErr w:type="spellEnd"/>
            <w:r w:rsidRPr="00AB1512">
              <w:rPr>
                <w:bCs/>
                <w:iCs/>
              </w:rPr>
              <w:t>.</w:t>
            </w:r>
            <w:proofErr w:type="gramEnd"/>
            <w:r w:rsidRPr="00AB1512">
              <w:rPr>
                <w:bCs/>
                <w:iCs/>
              </w:rPr>
              <w:t xml:space="preserve"> </w:t>
            </w:r>
            <w:proofErr w:type="spellStart"/>
            <w:r w:rsidRPr="00AB1512">
              <w:rPr>
                <w:bCs/>
                <w:iCs/>
              </w:rPr>
              <w:t>term</w:t>
            </w:r>
            <w:proofErr w:type="spellEnd"/>
            <w:r w:rsidRPr="00AB1512">
              <w:rPr>
                <w:bCs/>
                <w:iCs/>
              </w:rPr>
              <w:t>. superiore 50KW</w:t>
            </w:r>
          </w:p>
          <w:p w:rsidR="007E2BBE" w:rsidRPr="00AB1512" w:rsidRDefault="007E2BBE" w:rsidP="00F965C4">
            <w:pPr>
              <w:pStyle w:val="Corpodeltesto"/>
              <w:jc w:val="both"/>
              <w:rPr>
                <w:bCs/>
                <w:iCs/>
              </w:rPr>
            </w:pPr>
            <w:r w:rsidRPr="00AB1512">
              <w:rPr>
                <w:bCs/>
                <w:iCs/>
              </w:rPr>
              <w:t>Impianti dotati di canne fumarie collettive ramificate.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rPr>
                <w:bCs/>
                <w:iCs/>
              </w:rPr>
              <w:t xml:space="preserve">Impianti </w:t>
            </w:r>
            <w:proofErr w:type="gramStart"/>
            <w:r w:rsidRPr="00AB1512">
              <w:rPr>
                <w:bCs/>
                <w:iCs/>
              </w:rPr>
              <w:t>relativi a</w:t>
            </w:r>
            <w:proofErr w:type="gramEnd"/>
            <w:r w:rsidRPr="00AB1512">
              <w:rPr>
                <w:bCs/>
                <w:iCs/>
              </w:rPr>
              <w:t xml:space="preserve"> gas medicali per uso ospedaliero e simili, compreso lo stoccaggio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9657" w:type="dxa"/>
            <w:gridSpan w:val="3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IMPIANTI ANTINCENDIO</w:t>
            </w:r>
            <w:proofErr w:type="gramStart"/>
            <w:r w:rsidRPr="00AB1512">
              <w:t xml:space="preserve">  </w:t>
            </w:r>
            <w:proofErr w:type="gramEnd"/>
            <w:r w:rsidRPr="00AB1512">
              <w:t>di cui all’art. 1 comma 2 lettera f) del D.M. 22.01.2008 n.37 - Impianti di protezione antincendio: gli impianti di alimentazione di idranti, gli impianti di estinzione di tipo automatico e manuale nonché gli impianti di rilevazione di gas, di fumo e d’incendio.</w:t>
            </w: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si</w:t>
            </w:r>
            <w:proofErr w:type="gramEnd"/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proofErr w:type="gramStart"/>
            <w:r w:rsidRPr="00AB1512">
              <w:t>no</w:t>
            </w:r>
            <w:proofErr w:type="gramEnd"/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</w:p>
        </w:tc>
      </w:tr>
      <w:tr w:rsidR="007E2BBE" w:rsidRPr="00AB1512" w:rsidTr="00F965C4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44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425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>□</w:t>
            </w:r>
          </w:p>
        </w:tc>
        <w:tc>
          <w:tcPr>
            <w:tcW w:w="8786" w:type="dxa"/>
          </w:tcPr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Impianti inseriti in un’attività soggetta al rilascio </w:t>
            </w:r>
            <w:proofErr w:type="gramStart"/>
            <w:r w:rsidRPr="00AB1512">
              <w:t>del certificato prevenzione</w:t>
            </w:r>
            <w:proofErr w:type="gramEnd"/>
            <w:r w:rsidRPr="00AB1512">
              <w:t xml:space="preserve"> incendi.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Impianti con idranti in numero pari o superiore a </w:t>
            </w:r>
            <w:proofErr w:type="gramStart"/>
            <w:r w:rsidRPr="00AB1512">
              <w:t>4</w:t>
            </w:r>
            <w:proofErr w:type="gramEnd"/>
            <w:r w:rsidRPr="00AB1512">
              <w:t>.</w:t>
            </w:r>
          </w:p>
          <w:p w:rsidR="007E2BBE" w:rsidRPr="00AB1512" w:rsidRDefault="007E2BBE" w:rsidP="00F965C4">
            <w:pPr>
              <w:pStyle w:val="Corpodeltesto"/>
              <w:jc w:val="both"/>
            </w:pPr>
            <w:r w:rsidRPr="00AB1512">
              <w:t xml:space="preserve">Impianti con apparecchi di rilevamento in numero pari o superiore a </w:t>
            </w:r>
            <w:proofErr w:type="gramStart"/>
            <w:r w:rsidRPr="00AB1512">
              <w:t>10</w:t>
            </w:r>
            <w:proofErr w:type="gramEnd"/>
          </w:p>
        </w:tc>
      </w:tr>
    </w:tbl>
    <w:p w:rsidR="007E2BBE" w:rsidRPr="00AB1512" w:rsidRDefault="007E2BBE" w:rsidP="00F965C4">
      <w:pPr>
        <w:spacing w:line="360" w:lineRule="auto"/>
        <w:ind w:right="-2"/>
        <w:jc w:val="both"/>
        <w:rPr>
          <w:sz w:val="22"/>
          <w:szCs w:val="22"/>
        </w:rPr>
      </w:pPr>
      <w:proofErr w:type="gramStart"/>
      <w:r w:rsidRPr="00AB1512">
        <w:rPr>
          <w:sz w:val="22"/>
          <w:szCs w:val="22"/>
        </w:rPr>
        <w:t>si</w:t>
      </w:r>
      <w:proofErr w:type="gramEnd"/>
      <w:r w:rsidRPr="00AB1512">
        <w:rPr>
          <w:sz w:val="22"/>
          <w:szCs w:val="22"/>
        </w:rPr>
        <w:t xml:space="preserve"> allega progetto/schema impianto, allo SUE, corredato dalla relazione tipologica dei materiali utilizzati, nonché del certificato di riconoscimento dei requisiti tecnico-professionali (art..5 c. 1-4 del DM. 37/08)</w:t>
      </w:r>
      <w:proofErr w:type="gramStart"/>
      <w:r w:rsidRPr="00AB1512">
        <w:rPr>
          <w:sz w:val="22"/>
          <w:szCs w:val="22"/>
        </w:rPr>
        <w:t xml:space="preserve"> .</w:t>
      </w:r>
      <w:proofErr w:type="gramEnd"/>
    </w:p>
    <w:p w:rsidR="007E2BBE" w:rsidRPr="00AB1512" w:rsidRDefault="007E2BBE" w:rsidP="00F965C4">
      <w:pPr>
        <w:spacing w:line="360" w:lineRule="auto"/>
        <w:ind w:right="-1193"/>
        <w:jc w:val="both"/>
        <w:rPr>
          <w:sz w:val="22"/>
          <w:szCs w:val="22"/>
        </w:rPr>
      </w:pPr>
      <w:r w:rsidRPr="00AB1512">
        <w:rPr>
          <w:sz w:val="22"/>
          <w:szCs w:val="22"/>
        </w:rPr>
        <w:t>Luogo e data ______________________</w:t>
      </w:r>
      <w:proofErr w:type="gramStart"/>
      <w:r w:rsidRPr="00AB1512">
        <w:rPr>
          <w:sz w:val="22"/>
          <w:szCs w:val="22"/>
        </w:rPr>
        <w:t xml:space="preserve">                              </w:t>
      </w:r>
      <w:proofErr w:type="gramEnd"/>
      <w:r w:rsidRPr="00AB1512">
        <w:rPr>
          <w:sz w:val="22"/>
          <w:szCs w:val="22"/>
        </w:rPr>
        <w:t>Il progettista</w:t>
      </w:r>
    </w:p>
    <w:p w:rsidR="007E2BBE" w:rsidRPr="00AB1512" w:rsidRDefault="00AB1512" w:rsidP="00F965C4">
      <w:pPr>
        <w:spacing w:line="360" w:lineRule="auto"/>
        <w:ind w:right="-1193"/>
        <w:jc w:val="both"/>
        <w:rPr>
          <w:sz w:val="22"/>
          <w:szCs w:val="22"/>
        </w:rPr>
      </w:pPr>
      <w:r w:rsidRPr="00AB1512">
        <w:rPr>
          <w:sz w:val="22"/>
          <w:szCs w:val="22"/>
        </w:rPr>
        <w:t xml:space="preserve">                                                                     </w:t>
      </w:r>
      <w:r w:rsidR="007E6697">
        <w:rPr>
          <w:sz w:val="22"/>
          <w:szCs w:val="22"/>
        </w:rPr>
        <w:t xml:space="preserve">           </w:t>
      </w:r>
      <w:r w:rsidRPr="00AB1512">
        <w:rPr>
          <w:sz w:val="22"/>
          <w:szCs w:val="22"/>
        </w:rPr>
        <w:t xml:space="preserve">  </w:t>
      </w:r>
      <w:r w:rsidR="007E2BBE" w:rsidRPr="00AB1512">
        <w:rPr>
          <w:sz w:val="22"/>
          <w:szCs w:val="22"/>
        </w:rPr>
        <w:t>_____________________</w:t>
      </w:r>
    </w:p>
    <w:sectPr w:rsidR="007E2BBE" w:rsidRPr="00AB1512" w:rsidSect="00F965C4">
      <w:footerReference w:type="default" r:id="rId7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52F" w:rsidRDefault="00C8152F">
      <w:r>
        <w:separator/>
      </w:r>
    </w:p>
  </w:endnote>
  <w:endnote w:type="continuationSeparator" w:id="0">
    <w:p w:rsidR="00C8152F" w:rsidRDefault="00C81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827" w:rsidRDefault="00AC5827">
    <w:pPr>
      <w:pStyle w:val="Pidipagina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0pt;height:11.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AC5827" w:rsidRPr="00EF5B49" w:rsidRDefault="00AC5827" w:rsidP="00EF5B49"/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52F" w:rsidRDefault="00C8152F">
      <w:r>
        <w:separator/>
      </w:r>
    </w:p>
  </w:footnote>
  <w:footnote w:type="continuationSeparator" w:id="0">
    <w:p w:rsidR="00C8152F" w:rsidRDefault="00C81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filled="t">
        <v:fill color2="black"/>
        <v:imagedata r:id="rId1" o:title=""/>
      </v:shape>
    </w:pict>
  </w:numPicBullet>
  <w:numPicBullet w:numPicBulletId="1">
    <w:pict>
      <v:shape id="_x0000_i1057" type="#_x0000_t75" style="width:.75pt;height:.75pt" o:bullet="t" filled="t">
        <v:fill color2="black"/>
        <v:imagedata r:id="rId2" o:title=""/>
      </v:shape>
    </w:pict>
  </w:numPicBullet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12"/>
    <w:lvl w:ilvl="0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402"/>
    <w:multiLevelType w:val="multilevel"/>
    <w:tmpl w:val="00000885"/>
    <w:lvl w:ilvl="0">
      <w:numFmt w:val="bullet"/>
      <w:lvlText w:val="-"/>
      <w:lvlJc w:val="left"/>
      <w:pPr>
        <w:ind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-"/>
      <w:lvlJc w:val="left"/>
      <w:pPr>
        <w:ind w:hanging="281"/>
      </w:pPr>
      <w:rPr>
        <w:rFonts w:ascii="Arial" w:hAnsi="Arial" w:cs="Arial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C73FFF"/>
    <w:multiLevelType w:val="hybridMultilevel"/>
    <w:tmpl w:val="3ACABAA2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2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03504D"/>
    <w:multiLevelType w:val="hybridMultilevel"/>
    <w:tmpl w:val="DD6C10F4"/>
    <w:lvl w:ilvl="0" w:tplc="E506DC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2CA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24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B495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3A4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EE34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AC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C3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00E4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6B31FE"/>
    <w:rsid w:val="00061CF0"/>
    <w:rsid w:val="000E6043"/>
    <w:rsid w:val="000F1E68"/>
    <w:rsid w:val="001252CE"/>
    <w:rsid w:val="001955CD"/>
    <w:rsid w:val="001B3CA1"/>
    <w:rsid w:val="001C3CBF"/>
    <w:rsid w:val="00207150"/>
    <w:rsid w:val="00243CBB"/>
    <w:rsid w:val="00312C42"/>
    <w:rsid w:val="003152EA"/>
    <w:rsid w:val="003C6F33"/>
    <w:rsid w:val="003E5B22"/>
    <w:rsid w:val="0040049D"/>
    <w:rsid w:val="00405DF7"/>
    <w:rsid w:val="00422170"/>
    <w:rsid w:val="004570C5"/>
    <w:rsid w:val="004852AC"/>
    <w:rsid w:val="004B65D5"/>
    <w:rsid w:val="005316C9"/>
    <w:rsid w:val="00543A94"/>
    <w:rsid w:val="00586D7A"/>
    <w:rsid w:val="006360E3"/>
    <w:rsid w:val="00651BA0"/>
    <w:rsid w:val="006B31FE"/>
    <w:rsid w:val="006E7E3B"/>
    <w:rsid w:val="006F67F2"/>
    <w:rsid w:val="00712F16"/>
    <w:rsid w:val="00725D50"/>
    <w:rsid w:val="007B2309"/>
    <w:rsid w:val="007C1F25"/>
    <w:rsid w:val="007E2BBE"/>
    <w:rsid w:val="007E6697"/>
    <w:rsid w:val="007F1426"/>
    <w:rsid w:val="008D3FBE"/>
    <w:rsid w:val="009918BA"/>
    <w:rsid w:val="00A52304"/>
    <w:rsid w:val="00A555F5"/>
    <w:rsid w:val="00A67E0B"/>
    <w:rsid w:val="00A75168"/>
    <w:rsid w:val="00A90DD4"/>
    <w:rsid w:val="00AB1512"/>
    <w:rsid w:val="00AC5827"/>
    <w:rsid w:val="00B23FC9"/>
    <w:rsid w:val="00B24C7B"/>
    <w:rsid w:val="00BA0062"/>
    <w:rsid w:val="00C3012E"/>
    <w:rsid w:val="00C74430"/>
    <w:rsid w:val="00C8152F"/>
    <w:rsid w:val="00D0541E"/>
    <w:rsid w:val="00D77720"/>
    <w:rsid w:val="00DE0EE9"/>
    <w:rsid w:val="00E31F4A"/>
    <w:rsid w:val="00EF5B49"/>
    <w:rsid w:val="00F0255D"/>
    <w:rsid w:val="00F577B0"/>
    <w:rsid w:val="00F92CD8"/>
    <w:rsid w:val="00F9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3"/>
      </w:numPr>
      <w:spacing w:before="240" w:after="120" w:line="220" w:lineRule="exact"/>
      <w:jc w:val="both"/>
      <w:outlineLvl w:val="0"/>
    </w:pPr>
    <w:rPr>
      <w:b/>
      <w:kern w:val="1"/>
      <w:lang w:eastAsia="he-IL" w:bidi="he-IL"/>
    </w:rPr>
  </w:style>
  <w:style w:type="paragraph" w:styleId="Titolo3">
    <w:name w:val="heading 3"/>
    <w:basedOn w:val="Normale"/>
    <w:next w:val="Normale"/>
    <w:qFormat/>
    <w:rsid w:val="00725D5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3"/>
      </w:numPr>
      <w:ind w:firstLine="340"/>
      <w:jc w:val="center"/>
      <w:outlineLvl w:val="3"/>
    </w:pPr>
    <w:rPr>
      <w:b/>
      <w:lang w:eastAsia="he-IL" w:bidi="he-IL"/>
    </w:rPr>
  </w:style>
  <w:style w:type="paragraph" w:styleId="Titolo5">
    <w:name w:val="heading 5"/>
    <w:basedOn w:val="Normale"/>
    <w:next w:val="Normale"/>
    <w:qFormat/>
    <w:rsid w:val="00712F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5z0">
    <w:name w:val="WW8Num5z0"/>
    <w:rPr>
      <w:rFonts w:ascii="Times New Roman" w:hAnsi="Times New Roman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hAnsi="Times New Roman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b w:val="0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Caratterepredefinitoparagrafo">
    <w:name w:val="Carattere predefinito paragrafo"/>
  </w:style>
  <w:style w:type="character" w:styleId="Numeropagina">
    <w:name w:val="page number"/>
    <w:basedOn w:val="Caratterepredefinitoparagrafo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link w:val="CorpodeltestoCarattere"/>
    <w:pPr>
      <w:spacing w:after="120"/>
    </w:pPr>
  </w:style>
  <w:style w:type="paragraph" w:styleId="Elenco">
    <w:name w:val="List"/>
    <w:basedOn w:val="Corpodel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Pr>
      <w:rFonts w:ascii="Courier New" w:hAnsi="Courier New"/>
    </w:rPr>
  </w:style>
  <w:style w:type="paragraph" w:styleId="Rientrocorpodeltesto">
    <w:name w:val="Body Text Indent"/>
    <w:basedOn w:val="Normale"/>
    <w:pPr>
      <w:spacing w:line="480" w:lineRule="auto"/>
      <w:ind w:left="284"/>
      <w:jc w:val="right"/>
    </w:pPr>
    <w:rPr>
      <w:rFonts w:ascii="Arial" w:hAnsi="Arial"/>
      <w:b/>
      <w:sz w:val="24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</w:style>
  <w:style w:type="paragraph" w:styleId="Testonormale">
    <w:name w:val="Plain Text"/>
    <w:basedOn w:val="Normale"/>
    <w:link w:val="TestonormaleCarattere"/>
    <w:rsid w:val="00712F16"/>
    <w:pPr>
      <w:suppressAutoHyphens w:val="0"/>
    </w:pPr>
    <w:rPr>
      <w:rFonts w:ascii="Courier New" w:hAnsi="Courier New"/>
      <w:lang w:eastAsia="it-IT"/>
    </w:rPr>
  </w:style>
  <w:style w:type="paragraph" w:styleId="NormaleWeb">
    <w:name w:val="Normal (Web)"/>
    <w:basedOn w:val="Normale"/>
    <w:rsid w:val="00725D50"/>
    <w:pPr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4B65D5"/>
    <w:rPr>
      <w:lang w:eastAsia="ar-SA"/>
    </w:rPr>
  </w:style>
  <w:style w:type="character" w:customStyle="1" w:styleId="TestonormaleCarattere">
    <w:name w:val="Testo normale Carattere"/>
    <w:basedOn w:val="Carpredefinitoparagrafo"/>
    <w:link w:val="Testonormale"/>
    <w:rsid w:val="004B65D5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inte</Company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Administrator</dc:creator>
  <cp:lastModifiedBy>massimo.sulano</cp:lastModifiedBy>
  <cp:revision>2</cp:revision>
  <cp:lastPrinted>2009-10-30T10:00:00Z</cp:lastPrinted>
  <dcterms:created xsi:type="dcterms:W3CDTF">2017-07-19T10:25:00Z</dcterms:created>
  <dcterms:modified xsi:type="dcterms:W3CDTF">2017-07-19T10:25:00Z</dcterms:modified>
</cp:coreProperties>
</file>